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F14CF" w:rsidRDefault="000F14CF">
      <w:pPr>
        <w:pStyle w:val="Ttulo1"/>
        <w:tabs>
          <w:tab w:val="left" w:pos="0"/>
        </w:tabs>
        <w:ind w:left="0" w:firstLine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PLANO DE ESTÁGIO </w:t>
      </w:r>
    </w:p>
    <w:p w:rsidR="000F14CF" w:rsidRDefault="000F14CF"/>
    <w:p w:rsidR="000F14CF" w:rsidRDefault="000F14CF">
      <w:pPr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1 - DADOS</w:t>
      </w:r>
      <w:proofErr w:type="gramEnd"/>
      <w:r>
        <w:rPr>
          <w:rFonts w:ascii="Arial" w:hAnsi="Arial" w:cs="Arial"/>
          <w:b/>
        </w:rPr>
        <w:t xml:space="preserve"> CADASTRAIS</w:t>
      </w:r>
    </w:p>
    <w:p w:rsidR="000F14CF" w:rsidRDefault="000F14CF">
      <w:pPr>
        <w:rPr>
          <w:rFonts w:ascii="Arial" w:hAnsi="Arial" w:cs="Arial"/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3615"/>
        <w:gridCol w:w="58"/>
        <w:gridCol w:w="1261"/>
        <w:gridCol w:w="1695"/>
        <w:gridCol w:w="29"/>
        <w:gridCol w:w="2694"/>
      </w:tblGrid>
      <w:tr w:rsidR="000F14CF">
        <w:trPr>
          <w:trHeight w:val="608"/>
        </w:trPr>
        <w:tc>
          <w:tcPr>
            <w:tcW w:w="665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Órgão/Entidade Proponente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CNPJ</w:t>
            </w:r>
          </w:p>
          <w:p w:rsidR="000F14CF" w:rsidRPr="007839D9" w:rsidRDefault="000F14CF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9352" w:type="dxa"/>
            <w:gridSpan w:val="6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3615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Cidade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13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</w:tcPr>
          <w:p w:rsidR="000F14CF" w:rsidRPr="007839D9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 w:rsidRPr="007839D9">
              <w:rPr>
                <w:rFonts w:ascii="Arial" w:hAnsi="Arial" w:cs="Arial"/>
              </w:rPr>
              <w:t>CEP</w:t>
            </w:r>
          </w:p>
          <w:p w:rsidR="000F14CF" w:rsidRPr="007839D9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27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DDD/Telefone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6629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 do Responsável pelo estágio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27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 w:rsidP="009E6865">
            <w:pPr>
              <w:snapToGrid w:val="0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3673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 w:rsidP="009E6865">
            <w:pPr>
              <w:snapToGrid w:val="0"/>
              <w:ind w:right="13"/>
              <w:rPr>
                <w:rFonts w:ascii="Arial" w:hAnsi="Arial" w:cs="Arial"/>
              </w:rPr>
            </w:pPr>
          </w:p>
        </w:tc>
        <w:tc>
          <w:tcPr>
            <w:tcW w:w="29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27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Função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</w:tbl>
    <w:p w:rsidR="000F14CF" w:rsidRDefault="000F14CF">
      <w:pPr>
        <w:rPr>
          <w:rFonts w:ascii="Arial" w:hAnsi="Arial" w:cs="Arial"/>
        </w:rPr>
      </w:pPr>
    </w:p>
    <w:p w:rsidR="000F14CF" w:rsidRDefault="000F14CF">
      <w:pPr>
        <w:rPr>
          <w:rFonts w:ascii="Arial" w:hAnsi="Arial" w:cs="Arial"/>
        </w:rPr>
      </w:pPr>
    </w:p>
    <w:p w:rsidR="000F14CF" w:rsidRDefault="000F14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2 - DADOS DO ESTAGIÁRIO</w:t>
      </w:r>
    </w:p>
    <w:p w:rsidR="000F14CF" w:rsidRDefault="000F14CF">
      <w:pPr>
        <w:rPr>
          <w:rFonts w:ascii="Arial" w:hAnsi="Arial" w:cs="Arial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3615"/>
        <w:gridCol w:w="1313"/>
        <w:gridCol w:w="6"/>
        <w:gridCol w:w="1695"/>
        <w:gridCol w:w="2723"/>
      </w:tblGrid>
      <w:tr w:rsidR="000F14CF">
        <w:trPr>
          <w:trHeight w:val="608"/>
        </w:trPr>
        <w:tc>
          <w:tcPr>
            <w:tcW w:w="6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F14CF" w:rsidRDefault="000F14CF" w:rsidP="004E0DE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  <w:r w:rsidR="00835166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7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 w:rsidP="004E0DE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</w:t>
            </w:r>
            <w:r w:rsidR="00835166">
              <w:rPr>
                <w:rFonts w:ascii="Arial" w:hAnsi="Arial" w:cs="Arial"/>
              </w:rPr>
              <w:t xml:space="preserve">: </w:t>
            </w:r>
          </w:p>
        </w:tc>
      </w:tr>
      <w:tr w:rsidR="000F14CF">
        <w:trPr>
          <w:trHeight w:val="608"/>
        </w:trPr>
        <w:tc>
          <w:tcPr>
            <w:tcW w:w="9352" w:type="dxa"/>
            <w:gridSpan w:val="5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 w:rsidP="004E0DE2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</w:t>
            </w:r>
            <w:r w:rsidR="00835166">
              <w:rPr>
                <w:rFonts w:ascii="Arial" w:hAnsi="Arial" w:cs="Arial"/>
              </w:rPr>
              <w:t xml:space="preserve">: </w:t>
            </w:r>
          </w:p>
        </w:tc>
      </w:tr>
      <w:tr w:rsidR="000F14CF">
        <w:trPr>
          <w:trHeight w:val="608"/>
        </w:trPr>
        <w:tc>
          <w:tcPr>
            <w:tcW w:w="3615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 w:rsidP="004E0DE2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</w:t>
            </w:r>
            <w:r w:rsidR="00EA5E71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13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CEP</w:t>
            </w:r>
          </w:p>
          <w:p w:rsidR="000F14CF" w:rsidRDefault="000F14CF">
            <w:pPr>
              <w:ind w:right="13"/>
              <w:rPr>
                <w:rFonts w:ascii="Arial" w:hAnsi="Arial" w:cs="Arial"/>
                <w:lang w:val="en-US"/>
              </w:rPr>
            </w:pPr>
          </w:p>
        </w:tc>
        <w:tc>
          <w:tcPr>
            <w:tcW w:w="272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DDD/Telefone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6629" w:type="dxa"/>
            <w:gridSpan w:val="4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E_mail</w:t>
            </w:r>
            <w:proofErr w:type="spellEnd"/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272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</w:t>
            </w:r>
          </w:p>
          <w:p w:rsidR="000F14CF" w:rsidRDefault="000F14CF" w:rsidP="004E0DE2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4928" w:type="dxa"/>
            <w:gridSpan w:val="2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  <w:tc>
          <w:tcPr>
            <w:tcW w:w="44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Campus</w:t>
            </w:r>
          </w:p>
          <w:p w:rsidR="000F14CF" w:rsidRDefault="000F14CF">
            <w:pPr>
              <w:ind w:right="13"/>
              <w:rPr>
                <w:rFonts w:ascii="Arial" w:hAnsi="Arial" w:cs="Arial"/>
              </w:rPr>
            </w:pPr>
          </w:p>
        </w:tc>
      </w:tr>
      <w:tr w:rsidR="000F14CF">
        <w:trPr>
          <w:trHeight w:val="608"/>
        </w:trPr>
        <w:tc>
          <w:tcPr>
            <w:tcW w:w="4928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 w:rsidR="000F14CF" w:rsidRDefault="000F14CF">
            <w:pPr>
              <w:snapToGrid w:val="0"/>
              <w:ind w:right="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Matrícula</w:t>
            </w:r>
            <w:r w:rsidR="00EA5E71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4424" w:type="dxa"/>
            <w:gridSpan w:val="3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Semestre</w:t>
            </w:r>
            <w:r w:rsidR="00EA5E71">
              <w:rPr>
                <w:rFonts w:ascii="Arial" w:hAnsi="Arial" w:cs="Arial"/>
              </w:rPr>
              <w:t xml:space="preserve">: </w:t>
            </w:r>
          </w:p>
        </w:tc>
      </w:tr>
    </w:tbl>
    <w:p w:rsidR="000F14CF" w:rsidRDefault="000F14CF">
      <w:pPr>
        <w:rPr>
          <w:rFonts w:ascii="Arial" w:hAnsi="Arial" w:cs="Arial"/>
          <w:b/>
        </w:rPr>
      </w:pPr>
    </w:p>
    <w:p w:rsidR="000F14CF" w:rsidRDefault="000F14CF">
      <w:pPr>
        <w:rPr>
          <w:rFonts w:ascii="Arial" w:hAnsi="Arial" w:cs="Arial"/>
          <w:b/>
        </w:rPr>
      </w:pPr>
    </w:p>
    <w:p w:rsidR="000F14CF" w:rsidRDefault="000F14CF">
      <w:pPr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3 - DESCRIÇÃO</w:t>
      </w:r>
      <w:proofErr w:type="gramEnd"/>
      <w:r>
        <w:rPr>
          <w:rFonts w:ascii="Arial" w:hAnsi="Arial" w:cs="Arial"/>
          <w:b/>
        </w:rPr>
        <w:t xml:space="preserve"> DO ESTÁGIO</w:t>
      </w:r>
    </w:p>
    <w:p w:rsidR="000F14CF" w:rsidRDefault="000F14CF">
      <w:pPr>
        <w:rPr>
          <w:rFonts w:ascii="Arial" w:hAnsi="Arial" w:cs="Arial"/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4928"/>
        <w:gridCol w:w="1701"/>
        <w:gridCol w:w="1276"/>
        <w:gridCol w:w="1447"/>
      </w:tblGrid>
      <w:tr w:rsidR="000F14CF">
        <w:trPr>
          <w:trHeight w:val="337"/>
        </w:trPr>
        <w:tc>
          <w:tcPr>
            <w:tcW w:w="6629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Atividades que a empresa desenvolve:</w:t>
            </w:r>
            <w:r w:rsidR="00EA5E7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23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spacing w:before="4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Período de Execução</w:t>
            </w:r>
          </w:p>
        </w:tc>
      </w:tr>
      <w:tr w:rsidR="000F14CF">
        <w:trPr>
          <w:trHeight w:val="561"/>
        </w:trPr>
        <w:tc>
          <w:tcPr>
            <w:tcW w:w="6629" w:type="dxa"/>
            <w:gridSpan w:val="2"/>
            <w:tcBorders>
              <w:left w:val="single" w:sz="8" w:space="0" w:color="000000"/>
            </w:tcBorders>
          </w:tcPr>
          <w:p w:rsidR="000F14CF" w:rsidRDefault="000F14CF">
            <w:pPr>
              <w:tabs>
                <w:tab w:val="left" w:pos="51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Início</w:t>
            </w:r>
          </w:p>
          <w:p w:rsidR="000F14CF" w:rsidRDefault="000F14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Término</w:t>
            </w:r>
          </w:p>
          <w:p w:rsidR="000F14CF" w:rsidRDefault="000F14CF" w:rsidP="004E0DE2">
            <w:pPr>
              <w:jc w:val="center"/>
              <w:rPr>
                <w:rFonts w:ascii="Arial" w:hAnsi="Arial" w:cs="Arial"/>
              </w:rPr>
            </w:pPr>
          </w:p>
        </w:tc>
      </w:tr>
      <w:tr w:rsidR="000F14CF">
        <w:trPr>
          <w:trHeight w:hRule="exact" w:val="1390"/>
        </w:trPr>
        <w:tc>
          <w:tcPr>
            <w:tcW w:w="492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Tipo estágio:</w:t>
            </w:r>
            <w:proofErr w:type="gramStart"/>
            <w:r>
              <w:rPr>
                <w:rFonts w:ascii="Arial" w:hAnsi="Arial" w:cs="Arial"/>
              </w:rPr>
              <w:t xml:space="preserve">   </w:t>
            </w:r>
          </w:p>
          <w:p w:rsidR="000F14CF" w:rsidRDefault="000F14CF">
            <w:pPr>
              <w:rPr>
                <w:rFonts w:ascii="Arial" w:hAnsi="Arial" w:cs="Arial"/>
              </w:rPr>
            </w:pPr>
            <w:proofErr w:type="gramEnd"/>
            <w:r>
              <w:rPr>
                <w:rFonts w:ascii="Arial" w:hAnsi="Arial" w:cs="Arial"/>
              </w:rPr>
              <w:t xml:space="preserve">                                     </w:t>
            </w:r>
          </w:p>
          <w:p w:rsidR="000F14CF" w:rsidRDefault="00A8688C">
            <w:pPr>
              <w:rPr>
                <w:rFonts w:ascii="Arial" w:hAnsi="Arial" w:cs="Arial"/>
              </w:rPr>
            </w:pPr>
            <w:r w:rsidRPr="00A8688C">
              <w:pict>
                <v:rect id="_x0000_s1027" style="position:absolute;margin-left:4.2pt;margin-top:23.8pt;width:15.75pt;height:9pt;z-index:251657216;v-text-anchor:middle" strokeweight=".26mm">
                  <v:fill color2="black"/>
                </v:rect>
              </w:pict>
            </w:r>
            <w:r w:rsidR="000F14CF">
              <w:rPr>
                <w:rFonts w:ascii="Arial" w:hAnsi="Arial" w:cs="Arial"/>
              </w:rPr>
              <w:t xml:space="preserve">          Obrigatório 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Não obrigatório</w:t>
            </w:r>
          </w:p>
        </w:tc>
        <w:tc>
          <w:tcPr>
            <w:tcW w:w="44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A8688C">
            <w:pPr>
              <w:snapToGrid w:val="0"/>
              <w:rPr>
                <w:rFonts w:ascii="Arial" w:hAnsi="Arial" w:cs="Arial"/>
              </w:rPr>
            </w:pPr>
            <w:r w:rsidRPr="00A8688C">
              <w:pict>
                <v:rect id="_x0000_s1028" style="position:absolute;margin-left:98.3pt;margin-top:2.4pt;width:15.75pt;height:9pt;z-index:251658240;mso-position-horizontal-relative:text;mso-position-vertical-relative:text;v-text-anchor:middle" strokeweight=".26mm">
                  <v:fill color2="black"/>
                </v:rect>
              </w:pict>
            </w:r>
            <w:r w:rsidRPr="00A8688C">
              <w:pict>
                <v:rect id="_x0000_s1029" style="position:absolute;margin-left:151.55pt;margin-top:2.4pt;width:15.75pt;height:9pt;z-index:251659264;mso-position-horizontal-relative:text;mso-position-vertical-relative:text;v-text-anchor:middle" fillcolor="black" strokecolor="#f2f2f2" strokeweight="3pt">
                  <v:shadow on="t" type="perspective" color="#7f7f7f" opacity=".5" offset="1pt" offset2="-1pt"/>
                </v:rect>
              </w:pict>
            </w:r>
            <w:r w:rsidR="000F14CF">
              <w:rPr>
                <w:rFonts w:ascii="Arial" w:hAnsi="Arial" w:cs="Arial"/>
              </w:rPr>
              <w:t xml:space="preserve">Concessão de bolsa:          Sim            Não 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da Bolsa: R$ ________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auxílio transporte: R$ ________</w:t>
            </w:r>
          </w:p>
          <w:p w:rsidR="000F14CF" w:rsidRDefault="000F14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</w:tr>
      <w:tr w:rsidR="000F14CF">
        <w:trPr>
          <w:trHeight w:val="1013"/>
        </w:trPr>
        <w:tc>
          <w:tcPr>
            <w:tcW w:w="9352" w:type="dxa"/>
            <w:gridSpan w:val="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Atividades a serem desenvolvidas pelos estagiários: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</w:p>
          <w:p w:rsidR="000F14CF" w:rsidRDefault="000F14CF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1271"/>
        </w:trPr>
        <w:tc>
          <w:tcPr>
            <w:tcW w:w="9352" w:type="dxa"/>
            <w:gridSpan w:val="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Justificativa do estágio: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</w:tr>
      <w:tr w:rsidR="000F14CF">
        <w:trPr>
          <w:trHeight w:val="709"/>
        </w:trPr>
        <w:tc>
          <w:tcPr>
            <w:tcW w:w="4928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 w:rsidP="004E0DE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Local de estágio:</w:t>
            </w:r>
            <w:r w:rsidR="007A63B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4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 Orientador do estágio:</w:t>
            </w:r>
          </w:p>
          <w:p w:rsidR="007A63B4" w:rsidRDefault="007A63B4">
            <w:pPr>
              <w:snapToGrid w:val="0"/>
              <w:rPr>
                <w:rFonts w:ascii="Arial" w:hAnsi="Arial" w:cs="Arial"/>
              </w:rPr>
            </w:pPr>
          </w:p>
        </w:tc>
      </w:tr>
      <w:tr w:rsidR="000F14CF" w:rsidTr="009E6865">
        <w:trPr>
          <w:trHeight w:val="1046"/>
        </w:trPr>
        <w:tc>
          <w:tcPr>
            <w:tcW w:w="9352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14CF" w:rsidRDefault="000F14CF" w:rsidP="004E0DE2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Observações:</w:t>
            </w:r>
            <w:r w:rsidR="00B91F23">
              <w:rPr>
                <w:rFonts w:ascii="Arial" w:hAnsi="Arial" w:cs="Arial"/>
              </w:rPr>
              <w:t xml:space="preserve"> </w:t>
            </w:r>
          </w:p>
        </w:tc>
      </w:tr>
    </w:tbl>
    <w:p w:rsidR="000F14CF" w:rsidRDefault="000F14CF">
      <w:pPr>
        <w:pStyle w:val="Ttulo1"/>
        <w:tabs>
          <w:tab w:val="left" w:pos="284"/>
        </w:tabs>
        <w:ind w:firstLine="0"/>
        <w:rPr>
          <w:rFonts w:ascii="Arial" w:hAnsi="Arial" w:cs="Arial"/>
          <w:sz w:val="20"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4- PARA PREENCHIMENTO DO PROFESSOR ORIENTADOR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4.1 – Em relação ao aluno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9384"/>
      </w:tblGrid>
      <w:tr w:rsidR="000F14CF">
        <w:tc>
          <w:tcPr>
            <w:tcW w:w="93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Matrícula e Frequência do Aluno: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</w:tr>
      <w:tr w:rsidR="000F14CF">
        <w:tc>
          <w:tcPr>
            <w:tcW w:w="93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Compatibilidade entre as atividades a serem desenvolvidas com as unidades curriculares: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</w:tr>
    </w:tbl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4.2 – Em relação à parte concedente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4644"/>
        <w:gridCol w:w="1630"/>
        <w:gridCol w:w="1631"/>
        <w:gridCol w:w="1479"/>
      </w:tblGrid>
      <w:tr w:rsidR="000F14CF">
        <w:trPr>
          <w:trHeight w:val="932"/>
        </w:trPr>
        <w:tc>
          <w:tcPr>
            <w:tcW w:w="464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visita: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  <w:tc>
          <w:tcPr>
            <w:tcW w:w="4740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spacing w:after="120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Nº Funcionários: ______________</w:t>
            </w:r>
          </w:p>
          <w:p w:rsidR="000F14CF" w:rsidRDefault="000F14CF">
            <w:pPr>
              <w:spacing w:after="120"/>
              <w:ind w:right="-516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Nº Estagiários</w:t>
            </w:r>
            <w:proofErr w:type="gramEnd"/>
            <w:r>
              <w:rPr>
                <w:rFonts w:ascii="Arial" w:hAnsi="Arial" w:cs="Arial"/>
              </w:rPr>
              <w:t>: ______________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</w:tr>
      <w:tr w:rsidR="000F14CF">
        <w:trPr>
          <w:trHeight w:val="231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</w:tcPr>
          <w:p w:rsidR="000F14CF" w:rsidRDefault="000F14CF">
            <w:pPr>
              <w:snapToGrid w:val="0"/>
              <w:rPr>
                <w:rFonts w:ascii="Arial" w:hAnsi="Arial" w:cs="Arial"/>
                <w:b/>
              </w:rPr>
            </w:pPr>
          </w:p>
          <w:p w:rsidR="000F14CF" w:rsidRDefault="000F14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Avaliação das instalações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jc w:val="center"/>
              <w:rPr>
                <w:rFonts w:ascii="Wingdings" w:hAnsi="Wingdings"/>
                <w:sz w:val="48"/>
                <w:szCs w:val="48"/>
              </w:rPr>
            </w:pPr>
            <w:r>
              <w:rPr>
                <w:rFonts w:ascii="Wingdings" w:hAnsi="Wingdings"/>
                <w:sz w:val="48"/>
                <w:szCs w:val="48"/>
              </w:rPr>
              <w:t></w:t>
            </w: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jc w:val="center"/>
              <w:rPr>
                <w:rFonts w:ascii="Wingdings" w:hAnsi="Wingdings"/>
                <w:sz w:val="48"/>
                <w:szCs w:val="48"/>
              </w:rPr>
            </w:pPr>
            <w:r>
              <w:rPr>
                <w:rFonts w:ascii="Wingdings" w:hAnsi="Wingdings"/>
                <w:sz w:val="48"/>
                <w:szCs w:val="48"/>
              </w:rPr>
              <w:t>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jc w:val="center"/>
              <w:rPr>
                <w:rFonts w:ascii="Wingdings" w:hAnsi="Wingdings"/>
                <w:sz w:val="48"/>
                <w:szCs w:val="48"/>
              </w:rPr>
            </w:pPr>
            <w:r>
              <w:rPr>
                <w:rFonts w:ascii="Wingdings" w:hAnsi="Wingdings"/>
                <w:sz w:val="48"/>
                <w:szCs w:val="48"/>
              </w:rPr>
              <w:t></w:t>
            </w: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Aprendizagem social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Aprendizagem profissional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Aprendizagem cultural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Saúde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Segurança no trabalho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rPr>
          <w:trHeight w:val="229"/>
        </w:trPr>
        <w:tc>
          <w:tcPr>
            <w:tcW w:w="464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14CF" w:rsidRDefault="000F14CF">
            <w:pPr>
              <w:snapToGrid w:val="0"/>
              <w:spacing w:line="360" w:lineRule="auto"/>
              <w:ind w:right="-516"/>
              <w:rPr>
                <w:rFonts w:ascii="Arial" w:hAnsi="Arial" w:cs="Arial"/>
              </w:rPr>
            </w:pPr>
          </w:p>
        </w:tc>
      </w:tr>
      <w:tr w:rsidR="000F14CF">
        <w:tc>
          <w:tcPr>
            <w:tcW w:w="4644" w:type="dxa"/>
            <w:tcBorders>
              <w:left w:val="single" w:sz="8" w:space="0" w:color="000000"/>
              <w:bottom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Observações:</w:t>
            </w: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  <w:p w:rsidR="000F14CF" w:rsidRDefault="000F14CF">
            <w:pPr>
              <w:ind w:right="-518"/>
              <w:rPr>
                <w:rFonts w:ascii="Arial" w:hAnsi="Arial" w:cs="Arial"/>
              </w:rPr>
            </w:pPr>
          </w:p>
        </w:tc>
        <w:tc>
          <w:tcPr>
            <w:tcW w:w="4740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0F14CF" w:rsidRDefault="000F14CF">
            <w:pPr>
              <w:snapToGrid w:val="0"/>
              <w:ind w:right="-518"/>
              <w:rPr>
                <w:rFonts w:ascii="Arial" w:hAnsi="Arial" w:cs="Arial"/>
              </w:rPr>
            </w:pPr>
          </w:p>
        </w:tc>
      </w:tr>
    </w:tbl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5- DAS RESPONSABILIDADES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jc w:val="center"/>
        <w:rPr>
          <w:rFonts w:ascii="Arial" w:hAnsi="Arial" w:cs="Arial"/>
          <w:b/>
        </w:rPr>
      </w:pPr>
    </w:p>
    <w:p w:rsidR="000F14CF" w:rsidRDefault="000F14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 - DAS RESPONSABILIDADES DA UNIPAMPA</w:t>
      </w:r>
    </w:p>
    <w:p w:rsidR="000F14CF" w:rsidRDefault="000F14CF">
      <w:pPr>
        <w:ind w:firstLine="1440"/>
        <w:rPr>
          <w:rFonts w:ascii="Arial" w:hAnsi="Arial" w:cs="Arial"/>
        </w:rPr>
      </w:pP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Encaminhar estudantes habilitados a estágios, que preencham os requisitos curriculares de cada curso;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Acompanhar o desenvolvimento dos estágios, por meio da Pró-Reitoria Acadêmica e as coordenações de cursos, em articulação com os demais setores competentes da UNIPAMPA;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Celebrar Termo de Compromisso de Estágio com o educando ou com seu representante ou assistente legal, e com o CAMPO DE ESTÁGIO, indicando as condições de adequação do estágio à proposta pedagógica do curso, à etapa e modalidade da formação do estudante, bem como ao horário e calendário acadêmico;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Avaliar as instalações do CAMPO DE ESTÁGIO e sua adequação à formação cultural e profissional do educando;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Indicar professor orientador do estágio, como responsável pelo acompanhamento e avaliação das atividades do estagiário;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Exigir do educando a apresentação periódica, em prazo não superior a 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(seis) meses, de relatório das atividades de estágio;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Zelar pelo cumprimento do Termo de Compromisso de Estágio, reorientando o estagiário para outro local em caso de descumprimento de suas normas e de insatisfatórias condições de supervisão conjunta;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Elaborar normas complementares e instrumentos de avaliação dos estágios de seus </w:t>
      </w:r>
      <w:proofErr w:type="spellStart"/>
      <w:r>
        <w:rPr>
          <w:rFonts w:ascii="Arial" w:hAnsi="Arial" w:cs="Arial"/>
        </w:rPr>
        <w:t>educandos</w:t>
      </w:r>
      <w:proofErr w:type="spellEnd"/>
      <w:r>
        <w:rPr>
          <w:rFonts w:ascii="Arial" w:hAnsi="Arial" w:cs="Arial"/>
        </w:rPr>
        <w:t>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Comunicar ao CAMPO DE ESTÁGIO, com a antecedência possível, as datas de realização de eventos acadêmicos, jornadas de atividades especiais, avaliações acadêmicas e outras, que exijam presença em jornada completa do estudante na Universidade;</w:t>
      </w:r>
    </w:p>
    <w:p w:rsidR="000F14CF" w:rsidRDefault="000F14CF">
      <w:pPr>
        <w:numPr>
          <w:ilvl w:val="0"/>
          <w:numId w:val="2"/>
        </w:num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Comunicar ao CAMPO DE ESTÁGIO e zelar pelo pronto encerramento do estágio, com registro no respectivo Termo de Compromisso de Estágio, imediatamente após a ocorrência de conclusão ou abandono de curso, cancelamento ou trancamento de matrícula de estudantes em estágio,</w:t>
      </w:r>
    </w:p>
    <w:p w:rsidR="000F14CF" w:rsidRDefault="000F14C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Parágrafo Único</w:t>
      </w:r>
      <w:r>
        <w:rPr>
          <w:rFonts w:ascii="Arial" w:hAnsi="Arial" w:cs="Arial"/>
        </w:rPr>
        <w:t xml:space="preserve"> – A UNIPAMPA não será responsabilizada por qualquer ação ou omissão, dolosa ou culposa, praticada pelos estagiários, ficando a cargo destes </w:t>
      </w:r>
      <w:proofErr w:type="gramStart"/>
      <w:r>
        <w:rPr>
          <w:rFonts w:ascii="Arial" w:hAnsi="Arial" w:cs="Arial"/>
        </w:rPr>
        <w:t>todo e qualquer ônus</w:t>
      </w:r>
      <w:proofErr w:type="gramEnd"/>
      <w:r>
        <w:rPr>
          <w:rFonts w:ascii="Arial" w:hAnsi="Arial" w:cs="Arial"/>
        </w:rPr>
        <w:t xml:space="preserve"> que vier a causar ao CAMPO DE ESTÁGIO, à Universidade ou a terceiros. A UNIPAMPA também não se responsabilizará pelo deslocamento dos estagiários ao CAMPO DE ESTÁGIO e/ou pela sua alimentação.</w:t>
      </w:r>
    </w:p>
    <w:p w:rsidR="000F14CF" w:rsidRDefault="000F14CF">
      <w:pPr>
        <w:jc w:val="both"/>
        <w:rPr>
          <w:rFonts w:ascii="Arial" w:hAnsi="Arial" w:cs="Arial"/>
          <w:b/>
        </w:rPr>
      </w:pPr>
    </w:p>
    <w:p w:rsidR="000F14CF" w:rsidRDefault="000F14CF">
      <w:pPr>
        <w:jc w:val="both"/>
        <w:rPr>
          <w:rFonts w:ascii="Arial" w:hAnsi="Arial" w:cs="Arial"/>
          <w:b/>
        </w:rPr>
      </w:pPr>
    </w:p>
    <w:p w:rsidR="000F14CF" w:rsidRDefault="000F14C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- DAS RESPONSABILIDADES DO CAMPO DE ESTÁGIO</w:t>
      </w:r>
    </w:p>
    <w:p w:rsidR="000F14CF" w:rsidRDefault="000F14CF">
      <w:pPr>
        <w:ind w:firstLine="1440"/>
        <w:jc w:val="both"/>
        <w:rPr>
          <w:rFonts w:ascii="Arial" w:hAnsi="Arial" w:cs="Arial"/>
        </w:rPr>
      </w:pP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Ofertar instalações e condições de trabalho que possam proporcionar ao </w:t>
      </w:r>
      <w:proofErr w:type="gramStart"/>
      <w:r>
        <w:rPr>
          <w:rFonts w:ascii="Arial" w:hAnsi="Arial" w:cs="Arial"/>
          <w:bCs/>
        </w:rPr>
        <w:t>estagiário atividades</w:t>
      </w:r>
      <w:proofErr w:type="gramEnd"/>
      <w:r>
        <w:rPr>
          <w:rFonts w:ascii="Arial" w:hAnsi="Arial" w:cs="Arial"/>
          <w:bCs/>
        </w:rPr>
        <w:t xml:space="preserve"> de aprendizagem social, profissional e cultural;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Celebrar Termo de Compromisso de Estágio com a UNIPAMPA e o estagiário, zelando por seu cumprimento;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Proporcionar à UNIPAMPA, sempre que </w:t>
      </w:r>
      <w:proofErr w:type="gramStart"/>
      <w:r>
        <w:rPr>
          <w:rFonts w:ascii="Arial" w:hAnsi="Arial" w:cs="Arial"/>
          <w:bCs/>
        </w:rPr>
        <w:t>necessário, subsídios</w:t>
      </w:r>
      <w:proofErr w:type="gramEnd"/>
      <w:r>
        <w:rPr>
          <w:rFonts w:ascii="Arial" w:hAnsi="Arial" w:cs="Arial"/>
          <w:bCs/>
        </w:rPr>
        <w:t xml:space="preserve"> que possibilitem o acompanhamento e a supervisão de estágio;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Indicar servidor de seu quadro de pessoal, com formação e/ou experiência profissional na área de conhecimento do curso do estagiário, para orientá-lo e supervisioná-lo;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Comunicar à UNIPAMPA a interrupção, conclusão ou as eventuais modificações do conveniado no Termo de Compromisso de Estágio;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Contratar em favor do estagiário seguro contra acidentes pessoais, cuja apólice seja compatível com valores de mercado, conforme fique estabelecido no Termo de Compromisso de Estágio;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Por ocasião do desligamento do estagiário, entregar termo de realização do estágio com indicação resumida das atividades desenvolvidas, dos períodos e da avaliação de desempenho;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Manter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disposição da fiscalização documentos que comprovem a relação de estágio;</w:t>
      </w:r>
    </w:p>
    <w:p w:rsidR="000F14CF" w:rsidRDefault="000F14CF">
      <w:pPr>
        <w:numPr>
          <w:ilvl w:val="0"/>
          <w:numId w:val="3"/>
        </w:numPr>
        <w:tabs>
          <w:tab w:val="left" w:pos="720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Enviar à UNIPAMPA, com periodicidade mínima de 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(seis) meses, relatório de atividades, com vista obrigatória ao estagiário.</w:t>
      </w:r>
    </w:p>
    <w:p w:rsidR="000F14CF" w:rsidRDefault="000F14CF">
      <w:pPr>
        <w:ind w:right="-518"/>
        <w:rPr>
          <w:rFonts w:ascii="Arial" w:hAnsi="Arial" w:cs="Arial"/>
          <w:b/>
        </w:rPr>
      </w:pPr>
    </w:p>
    <w:p w:rsidR="000F14CF" w:rsidRDefault="000F14CF">
      <w:pPr>
        <w:ind w:right="-5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– VIGÊNCIA</w:t>
      </w:r>
    </w:p>
    <w:p w:rsidR="000F14CF" w:rsidRDefault="000F14C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presente Convênio entrará em vigor na data de sua assinatura, e terá validade de </w:t>
      </w:r>
      <w:r w:rsidR="009E6865">
        <w:rPr>
          <w:rFonts w:ascii="Arial" w:hAnsi="Arial" w:cs="Arial"/>
        </w:rPr>
        <w:t xml:space="preserve">seis </w:t>
      </w:r>
      <w:proofErr w:type="gramStart"/>
      <w:r w:rsidR="009E6865">
        <w:rPr>
          <w:rFonts w:ascii="Arial" w:hAnsi="Arial" w:cs="Arial"/>
        </w:rPr>
        <w:t>meses</w:t>
      </w:r>
      <w:r>
        <w:rPr>
          <w:rFonts w:ascii="Arial" w:hAnsi="Arial" w:cs="Arial"/>
        </w:rPr>
        <w:t xml:space="preserve"> ,</w:t>
      </w:r>
      <w:proofErr w:type="gramEnd"/>
      <w:r>
        <w:rPr>
          <w:rFonts w:ascii="Arial" w:hAnsi="Arial" w:cs="Arial"/>
        </w:rPr>
        <w:t xml:space="preserve"> podendo ser prorrogado mediante termos aditivos.</w:t>
      </w:r>
    </w:p>
    <w:p w:rsidR="000F14CF" w:rsidRDefault="000F14CF">
      <w:pPr>
        <w:ind w:firstLine="1440"/>
        <w:jc w:val="center"/>
        <w:rPr>
          <w:rFonts w:ascii="Arial" w:hAnsi="Arial" w:cs="Arial"/>
          <w:b/>
        </w:rPr>
      </w:pPr>
    </w:p>
    <w:p w:rsidR="000F14CF" w:rsidRDefault="000F14CF">
      <w:pPr>
        <w:ind w:firstLine="709"/>
        <w:jc w:val="both"/>
        <w:rPr>
          <w:rFonts w:ascii="Arial" w:hAnsi="Arial" w:cs="Arial"/>
        </w:rPr>
      </w:pPr>
    </w:p>
    <w:p w:rsidR="000F14CF" w:rsidRDefault="009E68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Santana do Livramento</w:t>
      </w:r>
      <w:proofErr w:type="gramStart"/>
      <w:r w:rsidR="000F14CF">
        <w:rPr>
          <w:rFonts w:ascii="Arial" w:hAnsi="Arial" w:cs="Arial"/>
        </w:rPr>
        <w:t>, ...</w:t>
      </w:r>
      <w:proofErr w:type="gramEnd"/>
      <w:r w:rsidR="000F14CF">
        <w:rPr>
          <w:rFonts w:ascii="Arial" w:hAnsi="Arial" w:cs="Arial"/>
        </w:rPr>
        <w:t xml:space="preserve">....... </w:t>
      </w:r>
      <w:proofErr w:type="gramStart"/>
      <w:r w:rsidR="000F14CF">
        <w:rPr>
          <w:rFonts w:ascii="Arial" w:hAnsi="Arial" w:cs="Arial"/>
        </w:rPr>
        <w:t>de</w:t>
      </w:r>
      <w:proofErr w:type="gramEnd"/>
      <w:r w:rsidR="000F14CF">
        <w:rPr>
          <w:rFonts w:ascii="Arial" w:hAnsi="Arial" w:cs="Arial"/>
        </w:rPr>
        <w:t>.....</w:t>
      </w:r>
      <w:r w:rsidR="005610F2">
        <w:rPr>
          <w:rFonts w:ascii="Arial" w:hAnsi="Arial" w:cs="Arial"/>
        </w:rPr>
        <w:t>.........................de 201</w:t>
      </w:r>
      <w:r>
        <w:rPr>
          <w:rFonts w:ascii="Arial" w:hAnsi="Arial" w:cs="Arial"/>
        </w:rPr>
        <w:t>5</w:t>
      </w:r>
      <w:r w:rsidR="000F14CF">
        <w:rPr>
          <w:rFonts w:ascii="Arial" w:hAnsi="Arial" w:cs="Arial"/>
        </w:rPr>
        <w:t>.</w:t>
      </w:r>
    </w:p>
    <w:p w:rsidR="000F14CF" w:rsidRDefault="000F14CF">
      <w:pPr>
        <w:jc w:val="center"/>
        <w:rPr>
          <w:rFonts w:ascii="Arial" w:hAnsi="Arial" w:cs="Arial"/>
        </w:rPr>
      </w:pPr>
    </w:p>
    <w:p w:rsidR="000F14CF" w:rsidRDefault="000F14CF">
      <w:pPr>
        <w:jc w:val="center"/>
        <w:rPr>
          <w:rFonts w:ascii="Arial" w:hAnsi="Arial" w:cs="Arial"/>
        </w:rPr>
      </w:pPr>
    </w:p>
    <w:tbl>
      <w:tblPr>
        <w:tblW w:w="0" w:type="auto"/>
        <w:tblLayout w:type="fixed"/>
        <w:tblLook w:val="0000"/>
      </w:tblPr>
      <w:tblGrid>
        <w:gridCol w:w="4322"/>
        <w:gridCol w:w="4322"/>
      </w:tblGrid>
      <w:tr w:rsidR="000F14CF">
        <w:tc>
          <w:tcPr>
            <w:tcW w:w="4322" w:type="dxa"/>
          </w:tcPr>
          <w:p w:rsidR="009E6865" w:rsidRDefault="000F14CF" w:rsidP="009E6865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:rsidR="000F14CF" w:rsidRDefault="000F14CF">
            <w:pPr>
              <w:rPr>
                <w:rFonts w:ascii="Arial" w:hAnsi="Arial" w:cs="Arial"/>
              </w:rPr>
            </w:pPr>
          </w:p>
        </w:tc>
        <w:tc>
          <w:tcPr>
            <w:tcW w:w="4322" w:type="dxa"/>
          </w:tcPr>
          <w:p w:rsidR="000F14CF" w:rsidRDefault="000F14CF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:rsidR="000F14CF" w:rsidRDefault="009E6865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</w:t>
      </w:r>
      <w:proofErr w:type="gramStart"/>
      <w:r w:rsidR="000F14CF">
        <w:rPr>
          <w:rFonts w:ascii="Arial" w:hAnsi="Arial" w:cs="Arial"/>
        </w:rPr>
        <w:t xml:space="preserve">    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</w:t>
      </w:r>
    </w:p>
    <w:p w:rsidR="009E6865" w:rsidRDefault="009E6865">
      <w:pPr>
        <w:rPr>
          <w:rFonts w:ascii="Arial" w:hAnsi="Arial" w:cs="Arial"/>
        </w:rPr>
      </w:pPr>
    </w:p>
    <w:p w:rsidR="009E6865" w:rsidRDefault="009E6865">
      <w:r>
        <w:t>Aluno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Empresa</w:t>
      </w:r>
    </w:p>
    <w:sectPr w:rsidR="009E6865" w:rsidSect="009E6865">
      <w:headerReference w:type="default" r:id="rId8"/>
      <w:footnotePr>
        <w:pos w:val="beneathText"/>
      </w:footnotePr>
      <w:pgSz w:w="11905" w:h="16837"/>
      <w:pgMar w:top="567" w:right="851" w:bottom="567" w:left="851" w:header="709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C81" w:rsidRDefault="00774C81">
      <w:r>
        <w:separator/>
      </w:r>
    </w:p>
  </w:endnote>
  <w:endnote w:type="continuationSeparator" w:id="0">
    <w:p w:rsidR="00774C81" w:rsidRDefault="00774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C81" w:rsidRDefault="00774C81">
      <w:r>
        <w:separator/>
      </w:r>
    </w:p>
  </w:footnote>
  <w:footnote w:type="continuationSeparator" w:id="0">
    <w:p w:rsidR="00774C81" w:rsidRDefault="00774C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4CF" w:rsidRDefault="0054702E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2205990</wp:posOffset>
          </wp:positionH>
          <wp:positionV relativeFrom="paragraph">
            <wp:posOffset>-306070</wp:posOffset>
          </wp:positionV>
          <wp:extent cx="1266190" cy="793750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190" cy="7937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F14CF" w:rsidRDefault="000F14CF">
    <w:pPr>
      <w:pStyle w:val="Cabealho"/>
    </w:pPr>
  </w:p>
  <w:p w:rsidR="000F14CF" w:rsidRDefault="000F14CF">
    <w:pPr>
      <w:pStyle w:val="Cabealho"/>
    </w:pPr>
  </w:p>
  <w:p w:rsidR="000F14CF" w:rsidRDefault="000F14C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righ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righ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9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DF6BDE"/>
    <w:rsid w:val="000F14CF"/>
    <w:rsid w:val="00102AE8"/>
    <w:rsid w:val="001D767A"/>
    <w:rsid w:val="00222282"/>
    <w:rsid w:val="002757AA"/>
    <w:rsid w:val="00286089"/>
    <w:rsid w:val="00291247"/>
    <w:rsid w:val="00387BB5"/>
    <w:rsid w:val="004E0DE2"/>
    <w:rsid w:val="0054702E"/>
    <w:rsid w:val="005610F2"/>
    <w:rsid w:val="00714751"/>
    <w:rsid w:val="00774C81"/>
    <w:rsid w:val="007839D9"/>
    <w:rsid w:val="007A63B4"/>
    <w:rsid w:val="007B2F2C"/>
    <w:rsid w:val="008100EC"/>
    <w:rsid w:val="00835166"/>
    <w:rsid w:val="0084550D"/>
    <w:rsid w:val="00853A93"/>
    <w:rsid w:val="008E2902"/>
    <w:rsid w:val="009B2A7C"/>
    <w:rsid w:val="009E6865"/>
    <w:rsid w:val="00A22406"/>
    <w:rsid w:val="00A8688C"/>
    <w:rsid w:val="00AB0F44"/>
    <w:rsid w:val="00B01493"/>
    <w:rsid w:val="00B91F23"/>
    <w:rsid w:val="00BB5336"/>
    <w:rsid w:val="00CB0884"/>
    <w:rsid w:val="00D44BC3"/>
    <w:rsid w:val="00D94361"/>
    <w:rsid w:val="00DF6BDE"/>
    <w:rsid w:val="00EA5E71"/>
    <w:rsid w:val="00EB29E7"/>
    <w:rsid w:val="00F10BB0"/>
    <w:rsid w:val="00F12F12"/>
    <w:rsid w:val="00F37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36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BB5336"/>
    <w:pPr>
      <w:keepNext/>
      <w:numPr>
        <w:numId w:val="1"/>
      </w:numPr>
      <w:ind w:left="284" w:right="283" w:firstLine="1134"/>
      <w:jc w:val="center"/>
      <w:outlineLvl w:val="0"/>
    </w:pPr>
    <w:rPr>
      <w:color w:val="0000FF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BB5336"/>
  </w:style>
  <w:style w:type="character" w:styleId="Hyperlink">
    <w:name w:val="Hyperlink"/>
    <w:semiHidden/>
    <w:rsid w:val="00BB5336"/>
    <w:rPr>
      <w:color w:val="0000FF"/>
      <w:u w:val="single"/>
    </w:rPr>
  </w:style>
  <w:style w:type="character" w:customStyle="1" w:styleId="CabealhoChar">
    <w:name w:val="Cabeçalho Char"/>
    <w:basedOn w:val="Fontepargpadro1"/>
    <w:rsid w:val="00BB5336"/>
  </w:style>
  <w:style w:type="character" w:customStyle="1" w:styleId="RodapChar">
    <w:name w:val="Rodapé Char"/>
    <w:basedOn w:val="Fontepargpadro1"/>
    <w:rsid w:val="00BB5336"/>
  </w:style>
  <w:style w:type="paragraph" w:customStyle="1" w:styleId="Captulo">
    <w:name w:val="Capítulo"/>
    <w:basedOn w:val="Normal"/>
    <w:next w:val="Corpodetexto"/>
    <w:rsid w:val="00BB533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BB5336"/>
    <w:pPr>
      <w:spacing w:after="120"/>
    </w:pPr>
  </w:style>
  <w:style w:type="paragraph" w:styleId="Lista">
    <w:name w:val="List"/>
    <w:basedOn w:val="Corpodetexto"/>
    <w:semiHidden/>
    <w:rsid w:val="00BB5336"/>
    <w:rPr>
      <w:rFonts w:cs="Tahoma"/>
    </w:rPr>
  </w:style>
  <w:style w:type="paragraph" w:customStyle="1" w:styleId="Legenda1">
    <w:name w:val="Legenda1"/>
    <w:basedOn w:val="Normal"/>
    <w:rsid w:val="00BB533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BB5336"/>
    <w:pPr>
      <w:suppressLineNumbers/>
    </w:pPr>
    <w:rPr>
      <w:rFonts w:cs="Tahoma"/>
    </w:rPr>
  </w:style>
  <w:style w:type="paragraph" w:styleId="Sumrio1">
    <w:name w:val="toc 1"/>
    <w:basedOn w:val="Normal"/>
    <w:next w:val="Normal"/>
    <w:semiHidden/>
    <w:rsid w:val="00BB5336"/>
    <w:pPr>
      <w:spacing w:before="120" w:after="120"/>
    </w:pPr>
    <w:rPr>
      <w:b/>
      <w:bCs/>
      <w:caps/>
      <w:sz w:val="24"/>
      <w:szCs w:val="24"/>
    </w:rPr>
  </w:style>
  <w:style w:type="paragraph" w:styleId="NormalWeb">
    <w:name w:val="Normal (Web)"/>
    <w:basedOn w:val="Normal"/>
    <w:rsid w:val="00BB5336"/>
    <w:pPr>
      <w:spacing w:before="280" w:after="280"/>
    </w:pPr>
    <w:rPr>
      <w:sz w:val="24"/>
      <w:szCs w:val="24"/>
    </w:rPr>
  </w:style>
  <w:style w:type="paragraph" w:styleId="Cabealho">
    <w:name w:val="header"/>
    <w:basedOn w:val="Normal"/>
    <w:semiHidden/>
    <w:rsid w:val="00BB533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rsid w:val="00BB5336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BB5336"/>
    <w:pPr>
      <w:suppressLineNumbers/>
    </w:pPr>
  </w:style>
  <w:style w:type="paragraph" w:customStyle="1" w:styleId="Ttulodatabela">
    <w:name w:val="Título da tabela"/>
    <w:basedOn w:val="Contedodatabela"/>
    <w:rsid w:val="00BB533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AABE9-1834-4965-801D-92EF94997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TRABALHO</vt:lpstr>
    </vt:vector>
  </TitlesOfParts>
  <Company/>
  <LinksUpToDate>false</LinksUpToDate>
  <CharactersWithSpaces>5071</CharactersWithSpaces>
  <SharedDoc>false</SharedDoc>
  <HLinks>
    <vt:vector size="12" baseType="variant">
      <vt:variant>
        <vt:i4>7274568</vt:i4>
      </vt:variant>
      <vt:variant>
        <vt:i4>3</vt:i4>
      </vt:variant>
      <vt:variant>
        <vt:i4>0</vt:i4>
      </vt:variant>
      <vt:variant>
        <vt:i4>5</vt:i4>
      </vt:variant>
      <vt:variant>
        <vt:lpwstr>mailto:cindy.fernandes@vamol.com.br</vt:lpwstr>
      </vt:variant>
      <vt:variant>
        <vt:lpwstr/>
      </vt:variant>
      <vt:variant>
        <vt:i4>2031683</vt:i4>
      </vt:variant>
      <vt:variant>
        <vt:i4>0</vt:i4>
      </vt:variant>
      <vt:variant>
        <vt:i4>0</vt:i4>
      </vt:variant>
      <vt:variant>
        <vt:i4>5</vt:i4>
      </vt:variant>
      <vt:variant>
        <vt:lpwstr>http://www.vamol.com.br/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TRABALHO</dc:title>
  <dc:creator>UERGS</dc:creator>
  <cp:lastModifiedBy>deniscobas</cp:lastModifiedBy>
  <cp:revision>2</cp:revision>
  <cp:lastPrinted>2008-07-01T19:16:00Z</cp:lastPrinted>
  <dcterms:created xsi:type="dcterms:W3CDTF">2015-01-09T13:04:00Z</dcterms:created>
  <dcterms:modified xsi:type="dcterms:W3CDTF">2015-01-09T13:04:00Z</dcterms:modified>
</cp:coreProperties>
</file>